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AF18" w14:textId="13A97E69" w:rsidR="008C1D5D" w:rsidRPr="0050053F" w:rsidRDefault="008C1D5D" w:rsidP="00B96663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bCs/>
          <w:color w:val="auto"/>
          <w:sz w:val="22"/>
          <w:szCs w:val="22"/>
        </w:rPr>
      </w:pPr>
      <w:r>
        <w:rPr>
          <w:bCs/>
          <w:color w:val="auto"/>
          <w:sz w:val="20"/>
          <w:szCs w:val="20"/>
        </w:rPr>
        <w:t xml:space="preserve">                                                                                           </w:t>
      </w:r>
      <w:r w:rsidRPr="0050053F">
        <w:rPr>
          <w:rFonts w:ascii="Arial" w:hAnsi="Arial" w:cs="Arial"/>
          <w:bCs/>
          <w:color w:val="auto"/>
          <w:sz w:val="22"/>
          <w:szCs w:val="22"/>
        </w:rPr>
        <w:t xml:space="preserve">Załącznik nr 2 do Zarządzenia </w:t>
      </w:r>
      <w:r w:rsidR="00625BAF">
        <w:rPr>
          <w:rFonts w:ascii="Arial" w:hAnsi="Arial" w:cs="Arial"/>
          <w:bCs/>
          <w:color w:val="auto"/>
          <w:sz w:val="22"/>
          <w:szCs w:val="22"/>
        </w:rPr>
        <w:t>n</w:t>
      </w:r>
      <w:r w:rsidRPr="0050053F">
        <w:rPr>
          <w:rFonts w:ascii="Arial" w:hAnsi="Arial" w:cs="Arial"/>
          <w:bCs/>
          <w:color w:val="auto"/>
          <w:sz w:val="22"/>
          <w:szCs w:val="22"/>
        </w:rPr>
        <w:t>r</w:t>
      </w:r>
      <w:r w:rsidR="00832A2D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914CBA">
        <w:rPr>
          <w:rFonts w:ascii="Arial" w:hAnsi="Arial" w:cs="Arial"/>
          <w:bCs/>
          <w:color w:val="auto"/>
          <w:sz w:val="22"/>
          <w:szCs w:val="22"/>
        </w:rPr>
        <w:t xml:space="preserve">      </w:t>
      </w:r>
      <w:r w:rsidRPr="0050053F">
        <w:rPr>
          <w:rFonts w:ascii="Arial" w:hAnsi="Arial" w:cs="Arial"/>
          <w:bCs/>
          <w:color w:val="auto"/>
          <w:sz w:val="22"/>
          <w:szCs w:val="22"/>
        </w:rPr>
        <w:t>/20</w:t>
      </w:r>
      <w:r w:rsidR="00460930" w:rsidRPr="0050053F">
        <w:rPr>
          <w:rFonts w:ascii="Arial" w:hAnsi="Arial" w:cs="Arial"/>
          <w:bCs/>
          <w:color w:val="auto"/>
          <w:sz w:val="22"/>
          <w:szCs w:val="22"/>
        </w:rPr>
        <w:t>2</w:t>
      </w:r>
      <w:r w:rsidR="00A35C7C">
        <w:rPr>
          <w:rFonts w:ascii="Arial" w:hAnsi="Arial" w:cs="Arial"/>
          <w:bCs/>
          <w:color w:val="auto"/>
          <w:sz w:val="22"/>
          <w:szCs w:val="22"/>
        </w:rPr>
        <w:t>6</w:t>
      </w:r>
    </w:p>
    <w:p w14:paraId="18D205B6" w14:textId="3DFBD178" w:rsidR="008C1D5D" w:rsidRPr="0050053F" w:rsidRDefault="008C1D5D" w:rsidP="008C1D5D">
      <w:pP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bCs/>
          <w:color w:val="auto"/>
          <w:sz w:val="22"/>
          <w:szCs w:val="22"/>
        </w:rPr>
      </w:pPr>
      <w:r w:rsidRPr="0050053F">
        <w:rPr>
          <w:rFonts w:ascii="Arial" w:hAnsi="Arial" w:cs="Arial"/>
          <w:bCs/>
          <w:color w:val="auto"/>
          <w:sz w:val="22"/>
          <w:szCs w:val="22"/>
        </w:rPr>
        <w:t xml:space="preserve">                                                            Wójta Gminy Ełk z</w:t>
      </w:r>
      <w:r w:rsidR="00832A2D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914CBA">
        <w:rPr>
          <w:rFonts w:ascii="Arial" w:hAnsi="Arial" w:cs="Arial"/>
          <w:bCs/>
          <w:color w:val="auto"/>
          <w:sz w:val="22"/>
          <w:szCs w:val="22"/>
        </w:rPr>
        <w:t xml:space="preserve">19 sierpnia </w:t>
      </w:r>
      <w:r w:rsidRPr="0050053F">
        <w:rPr>
          <w:rFonts w:ascii="Arial" w:hAnsi="Arial" w:cs="Arial"/>
          <w:bCs/>
          <w:color w:val="auto"/>
          <w:sz w:val="22"/>
          <w:szCs w:val="22"/>
        </w:rPr>
        <w:t>20</w:t>
      </w:r>
      <w:r w:rsidR="00460930" w:rsidRPr="0050053F">
        <w:rPr>
          <w:rFonts w:ascii="Arial" w:hAnsi="Arial" w:cs="Arial"/>
          <w:bCs/>
          <w:color w:val="auto"/>
          <w:sz w:val="22"/>
          <w:szCs w:val="22"/>
        </w:rPr>
        <w:t>2</w:t>
      </w:r>
      <w:r w:rsidR="00A35C7C">
        <w:rPr>
          <w:rFonts w:ascii="Arial" w:hAnsi="Arial" w:cs="Arial"/>
          <w:bCs/>
          <w:color w:val="auto"/>
          <w:sz w:val="22"/>
          <w:szCs w:val="22"/>
        </w:rPr>
        <w:t>6</w:t>
      </w:r>
      <w:r w:rsidR="0050664A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50053F">
        <w:rPr>
          <w:rFonts w:ascii="Arial" w:hAnsi="Arial" w:cs="Arial"/>
          <w:bCs/>
          <w:color w:val="auto"/>
          <w:sz w:val="22"/>
          <w:szCs w:val="22"/>
        </w:rPr>
        <w:t>r</w:t>
      </w:r>
      <w:r w:rsidR="00E35B07">
        <w:rPr>
          <w:rFonts w:ascii="Arial" w:hAnsi="Arial" w:cs="Arial"/>
          <w:bCs/>
          <w:color w:val="auto"/>
          <w:sz w:val="22"/>
          <w:szCs w:val="22"/>
        </w:rPr>
        <w:t>oku</w:t>
      </w:r>
    </w:p>
    <w:p w14:paraId="4C31D05D" w14:textId="77777777" w:rsidR="008C1D5D" w:rsidRDefault="008C1D5D" w:rsidP="008C1D5D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color w:val="auto"/>
          <w:sz w:val="20"/>
          <w:szCs w:val="20"/>
        </w:rPr>
      </w:pPr>
    </w:p>
    <w:p w14:paraId="2E1350EF" w14:textId="77777777" w:rsidR="008C1D5D" w:rsidRDefault="008C1D5D" w:rsidP="008C1D5D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color w:val="auto"/>
          <w:sz w:val="20"/>
          <w:szCs w:val="20"/>
        </w:rPr>
      </w:pPr>
    </w:p>
    <w:p w14:paraId="3614AFCD" w14:textId="77777777" w:rsidR="008C1D5D" w:rsidRDefault="008C1D5D" w:rsidP="008C1D5D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color w:val="auto"/>
          <w:sz w:val="20"/>
          <w:szCs w:val="20"/>
        </w:rPr>
      </w:pPr>
    </w:p>
    <w:p w14:paraId="52A9102E" w14:textId="77777777" w:rsidR="008C1D5D" w:rsidRDefault="008C1D5D" w:rsidP="008C1D5D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color w:val="auto"/>
          <w:sz w:val="20"/>
          <w:szCs w:val="20"/>
        </w:rPr>
      </w:pPr>
    </w:p>
    <w:p w14:paraId="3ADEA434" w14:textId="77777777" w:rsidR="008C1D5D" w:rsidRDefault="008C1D5D" w:rsidP="008C1D5D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color w:val="auto"/>
          <w:sz w:val="20"/>
          <w:szCs w:val="20"/>
        </w:rPr>
      </w:pPr>
    </w:p>
    <w:p w14:paraId="0A4E4386" w14:textId="77777777" w:rsidR="008C1D5D" w:rsidRPr="00EB0638" w:rsidRDefault="008C1D5D" w:rsidP="008C1D5D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color w:val="auto"/>
          <w:sz w:val="20"/>
          <w:szCs w:val="20"/>
        </w:rPr>
      </w:pPr>
    </w:p>
    <w:p w14:paraId="77811CFB" w14:textId="77777777" w:rsidR="00167961" w:rsidRDefault="00167961" w:rsidP="008C1D5D">
      <w:pPr>
        <w:pStyle w:val="Nagwek"/>
        <w:jc w:val="right"/>
        <w:rPr>
          <w:b/>
          <w:i/>
          <w:snapToGrid w:val="0"/>
          <w:color w:val="auto"/>
        </w:rPr>
      </w:pPr>
    </w:p>
    <w:p w14:paraId="2F41B6F4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07148C88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3A5FE15F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0B55DA8C" w14:textId="77777777" w:rsidR="00460930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 I 2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</w:p>
    <w:p w14:paraId="77ADE8F3" w14:textId="74CE6384" w:rsidR="00481DD3" w:rsidRPr="00B63878" w:rsidRDefault="00317A53" w:rsidP="00460930">
      <w:pPr>
        <w:jc w:val="center"/>
        <w:rPr>
          <w:rFonts w:asciiTheme="minorHAnsi" w:eastAsia="Arial" w:hAnsiTheme="minorHAnsi" w:cstheme="minorHAnsi"/>
          <w:bCs/>
          <w:color w:val="auto"/>
        </w:rPr>
      </w:pPr>
      <w:r w:rsidRPr="00B63878">
        <w:rPr>
          <w:rFonts w:asciiTheme="minorHAnsi" w:eastAsia="Arial" w:hAnsiTheme="minorHAnsi" w:cstheme="minorHAnsi"/>
          <w:bCs/>
          <w:color w:val="auto"/>
        </w:rPr>
        <w:t>(</w:t>
      </w:r>
      <w:r w:rsidR="00CA13C7" w:rsidRPr="00B63878">
        <w:rPr>
          <w:rFonts w:asciiTheme="minorHAnsi" w:eastAsia="Arial" w:hAnsiTheme="minorHAnsi" w:cstheme="minorHAnsi"/>
          <w:bCs/>
          <w:color w:val="auto"/>
        </w:rPr>
        <w:t xml:space="preserve">t. j. </w:t>
      </w:r>
      <w:r w:rsidRPr="00B63878">
        <w:rPr>
          <w:rFonts w:asciiTheme="minorHAnsi" w:eastAsia="Arial" w:hAnsiTheme="minorHAnsi" w:cstheme="minorHAnsi"/>
          <w:bCs/>
          <w:color w:val="auto"/>
        </w:rPr>
        <w:t>DZ. U. Z 20</w:t>
      </w:r>
      <w:r w:rsidR="0013466F" w:rsidRPr="00B63878">
        <w:rPr>
          <w:rFonts w:asciiTheme="minorHAnsi" w:eastAsia="Arial" w:hAnsiTheme="minorHAnsi" w:cstheme="minorHAnsi"/>
          <w:bCs/>
          <w:color w:val="auto"/>
        </w:rPr>
        <w:t>2</w:t>
      </w:r>
      <w:r w:rsidR="003D2A57">
        <w:rPr>
          <w:rFonts w:asciiTheme="minorHAnsi" w:eastAsia="Arial" w:hAnsiTheme="minorHAnsi" w:cstheme="minorHAnsi"/>
          <w:bCs/>
          <w:color w:val="auto"/>
        </w:rPr>
        <w:t>5</w:t>
      </w:r>
      <w:r w:rsidRPr="00B63878">
        <w:rPr>
          <w:rFonts w:asciiTheme="minorHAnsi" w:eastAsia="Arial" w:hAnsiTheme="minorHAnsi" w:cstheme="minorHAnsi"/>
          <w:bCs/>
          <w:color w:val="auto"/>
        </w:rPr>
        <w:t> R. POZ.</w:t>
      </w:r>
      <w:r w:rsidR="00B63878" w:rsidRPr="00B63878">
        <w:rPr>
          <w:rFonts w:asciiTheme="minorHAnsi" w:eastAsia="Arial" w:hAnsiTheme="minorHAnsi" w:cstheme="minorHAnsi"/>
          <w:bCs/>
          <w:color w:val="auto"/>
        </w:rPr>
        <w:t xml:space="preserve"> 1</w:t>
      </w:r>
      <w:r w:rsidR="003D2A57">
        <w:rPr>
          <w:rFonts w:asciiTheme="minorHAnsi" w:eastAsia="Arial" w:hAnsiTheme="minorHAnsi" w:cstheme="minorHAnsi"/>
          <w:bCs/>
          <w:color w:val="auto"/>
        </w:rPr>
        <w:t>338</w:t>
      </w:r>
      <w:r w:rsidR="00B63878" w:rsidRPr="00B63878">
        <w:rPr>
          <w:rFonts w:asciiTheme="minorHAnsi" w:eastAsia="Arial" w:hAnsiTheme="minorHAnsi" w:cstheme="minorHAnsi"/>
          <w:bCs/>
          <w:color w:val="auto"/>
        </w:rPr>
        <w:t xml:space="preserve"> ze zm.</w:t>
      </w:r>
      <w:r w:rsidRPr="00B63878">
        <w:rPr>
          <w:rFonts w:asciiTheme="minorHAnsi" w:eastAsia="Arial" w:hAnsiTheme="minorHAnsi" w:cstheme="minorHAnsi"/>
          <w:bCs/>
          <w:color w:val="auto"/>
        </w:rPr>
        <w:t>)</w:t>
      </w:r>
    </w:p>
    <w:p w14:paraId="65CEA60A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43C4BFE6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6E02B477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14:paraId="78D2383B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33C42B24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07B7D9BA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</w:p>
    <w:p w14:paraId="33285949" w14:textId="77777777" w:rsidR="004D1CD8" w:rsidRDefault="004D1CD8" w:rsidP="004D1CD8">
      <w:pPr>
        <w:jc w:val="center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odpowiedź i pozostawić prawidłową. Przykład: „Krajowym Rejestrem Sądowym*/właściwą ewidencją*”.</w:t>
      </w:r>
    </w:p>
    <w:p w14:paraId="2DF61F83" w14:textId="77777777" w:rsidR="004D1CD8" w:rsidRPr="00A92300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56239DD6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2F6AEBE4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34C588A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33E858C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3A39B8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669312F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6395DD8C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2ED7DC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FFE8E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7612D96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361E9248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DDEB63D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EA2ED1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74021314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0EE44EA4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B6D4FF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BA15F5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8D377A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3A3175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2C3493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8DD5A7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ED1DD38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67A9A106" w14:textId="77777777" w:rsidR="007B60CF" w:rsidRPr="00D97AAD" w:rsidRDefault="000E3CC0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1934CE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AFA1F1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886D7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8107F6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BF550C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D29273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4207354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BF52A05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5759C6C0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D97AAD" w14:paraId="11D65D50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2A2A91C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3E27A44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6C8DA07" w14:textId="77777777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7C682E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4598C4A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10BC909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2D0294A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570D377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31167D1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EF2747C" w14:textId="77777777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12B1E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0E3CC0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podmioty).</w:t>
            </w:r>
          </w:p>
          <w:p w14:paraId="04BFD8F2" w14:textId="77777777" w:rsidR="007B60CF" w:rsidRPr="00D97AAD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7B60CF" w:rsidRPr="00D97AAD" w14:paraId="70F03C91" w14:textId="77777777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B9835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BAF6F5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A0D658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04BB06E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2BC4A38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783384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5D1B61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363B721F" w14:textId="77777777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68D5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66D28B6B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oraz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realizacji.)</w:t>
            </w:r>
          </w:p>
        </w:tc>
      </w:tr>
    </w:tbl>
    <w:p w14:paraId="2195D878" w14:textId="77777777" w:rsidR="004836AC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2238"/>
        <w:gridCol w:w="1846"/>
        <w:gridCol w:w="1142"/>
        <w:gridCol w:w="2818"/>
      </w:tblGrid>
      <w:tr w:rsidR="00416F88" w:rsidRPr="00D97AAD" w14:paraId="7D935D9B" w14:textId="77777777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0C9E38D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CF6F090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778C1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D464F02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4D51D4D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575F497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3AD6E345" w14:textId="77777777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197B06A9" w14:textId="77777777" w:rsidR="00416F88" w:rsidRPr="0073200B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BB44E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4F450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2173790" w14:textId="77777777" w:rsidR="00416F88" w:rsidRPr="00D97AAD" w:rsidRDefault="00DB4E86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FBB876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58471AAA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1904006" w14:textId="77777777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60D99D0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76A73B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5AFE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B9955B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47ABE9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3EEE15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48178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BA999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A2F4A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8B7C66E" w14:textId="77777777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5F4F71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80E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3508D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FDB9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B73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0D8BC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6036E3DC" w14:textId="77777777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D4436E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CFB776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1FFCA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42BD3B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066709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4FA51E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241CB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E6DD17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608FB2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96C60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9808C49" w14:textId="77777777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4D0646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8E2C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F1146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CF9A3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5C9A0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8EF6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BBF3328" w14:textId="77777777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392930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F4A7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0785F5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ED871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76416C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C9DA0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7408D2D" w14:textId="77777777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1A91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1B2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3BCA2D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BF872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B1428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75220F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869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26C60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876C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03893CC" w14:textId="77777777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74C0A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0EACB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03D1B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94B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7A5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1C1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558ADE56" w14:textId="77777777" w:rsidR="007B60CF" w:rsidRPr="00D97AAD" w:rsidRDefault="007B60C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B80724B" w14:textId="77777777" w:rsidR="00237EAE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D97AAD" w14:paraId="2B3B24A7" w14:textId="77777777" w:rsidTr="00323E2F">
        <w:tc>
          <w:tcPr>
            <w:tcW w:w="5000" w:type="pct"/>
            <w:gridSpan w:val="3"/>
            <w:shd w:val="clear" w:color="auto" w:fill="DDD9C3"/>
          </w:tcPr>
          <w:p w14:paraId="19AD740D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2E49D12B" w14:textId="77777777" w:rsidR="00E07C9D" w:rsidRPr="001469D1" w:rsidRDefault="00E07C9D" w:rsidP="00E07C9D">
            <w:pPr>
              <w:ind w:right="567"/>
              <w:rPr>
                <w:i/>
                <w:sz w:val="20"/>
              </w:rPr>
            </w:pPr>
            <w:r w:rsidRPr="001469D1">
              <w:rPr>
                <w:i/>
                <w:sz w:val="20"/>
              </w:rPr>
              <w:t>Należy opisać:</w:t>
            </w:r>
          </w:p>
          <w:p w14:paraId="60EA2C2C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12AD6DC0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lastRenderedPageBreak/>
              <w:t>jaka zmiana społeczna zostanie osiągnięta poprzez realizację zadania?</w:t>
            </w:r>
          </w:p>
          <w:p w14:paraId="22582975" w14:textId="77777777" w:rsidR="00E07C9D" w:rsidRP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DB4E86">
              <w:rPr>
                <w:iCs/>
                <w:sz w:val="20"/>
              </w:rPr>
              <w:t>)</w:t>
            </w:r>
          </w:p>
        </w:tc>
      </w:tr>
      <w:tr w:rsidR="00E07C9D" w:rsidRPr="00D97AAD" w14:paraId="0361DD61" w14:textId="77777777" w:rsidTr="00323E2F">
        <w:tc>
          <w:tcPr>
            <w:tcW w:w="5000" w:type="pct"/>
            <w:gridSpan w:val="3"/>
            <w:shd w:val="clear" w:color="auto" w:fill="FFFFFF" w:themeFill="background1"/>
          </w:tcPr>
          <w:p w14:paraId="16F9E88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C5A059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495526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8871B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07E9FCA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4C4F854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377703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194661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CAD9A8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B0E1C1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758592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4C9AF0A2" w14:textId="77777777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5C769765" w14:textId="77777777" w:rsidR="00E07C9D" w:rsidRPr="00D97AAD" w:rsidRDefault="00C663F4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18EFD158" w14:textId="77777777" w:rsidTr="00323E2F">
        <w:tc>
          <w:tcPr>
            <w:tcW w:w="1843" w:type="pct"/>
            <w:shd w:val="clear" w:color="auto" w:fill="DDD9C3"/>
            <w:vAlign w:val="center"/>
          </w:tcPr>
          <w:p w14:paraId="6F0E42C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1123C00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238AA52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3FAD42AD" w14:textId="77777777" w:rsidTr="00323E2F">
        <w:tc>
          <w:tcPr>
            <w:tcW w:w="1843" w:type="pct"/>
          </w:tcPr>
          <w:p w14:paraId="433EEB9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FE0084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0AA1CC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14:paraId="091FC73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14:paraId="232AE55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273226D4" w14:textId="77777777" w:rsidTr="00323E2F">
        <w:tc>
          <w:tcPr>
            <w:tcW w:w="1843" w:type="pct"/>
          </w:tcPr>
          <w:p w14:paraId="74E3BB4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F94FAE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16AFF1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14:paraId="30C8B02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14:paraId="1E1BAF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98DD0BD" w14:textId="77777777" w:rsidTr="00323E2F">
        <w:tc>
          <w:tcPr>
            <w:tcW w:w="1843" w:type="pct"/>
            <w:tcBorders>
              <w:bottom w:val="single" w:sz="4" w:space="0" w:color="auto"/>
            </w:tcBorders>
          </w:tcPr>
          <w:p w14:paraId="4A0850D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C11CF9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25600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</w:tcPr>
          <w:p w14:paraId="0866480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</w:tcPr>
          <w:p w14:paraId="56E6A67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08DDFDF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DD20F21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Oferenta</w:t>
      </w:r>
    </w:p>
    <w:p w14:paraId="5E9B49C4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25279594" w14:textId="77777777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9D546" w14:textId="77777777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0C12C4" w:rsidRPr="000C12C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23778569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21C9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30A8A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C3AF38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25BDEE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F40AF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6562FE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B45C93D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3A10BE24" w14:textId="77777777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5F68F" w14:textId="77777777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0C12C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.</w:t>
            </w:r>
          </w:p>
        </w:tc>
      </w:tr>
      <w:tr w:rsidR="00E07C9D" w:rsidRPr="00D97AAD" w14:paraId="4A5DA4FC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B3E0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6748F1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7661A7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115989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A4B99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9714B2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58F34C3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1E7CED1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4F607B0" w14:textId="77777777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D97AAD" w14:paraId="19752473" w14:textId="77777777" w:rsidTr="001F3AF2">
        <w:tc>
          <w:tcPr>
            <w:tcW w:w="5000" w:type="pct"/>
            <w:shd w:val="clear" w:color="auto" w:fill="DDD9C3"/>
          </w:tcPr>
          <w:p w14:paraId="3D91A3A9" w14:textId="77777777" w:rsidR="006160C1" w:rsidRDefault="00E617D8" w:rsidP="00323E2F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="006160C1"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17405121" w14:textId="77777777" w:rsidR="006160C1" w:rsidRPr="004F40F7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/>
                <w:i/>
                <w:sz w:val="20"/>
              </w:rPr>
            </w:pPr>
            <w:r w:rsidRPr="004F40F7">
              <w:rPr>
                <w:rFonts w:asciiTheme="minorHAnsi" w:hAnsi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3A2508" w14:paraId="67445349" w14:textId="77777777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14:paraId="3E0411D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14:paraId="3D2E2D1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14:paraId="2F83C097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6C802B6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0C0E2AB9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689AB17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14:paraId="3A7547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14:paraId="40430C8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1F3AF2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1F3AF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F3AF2" w:rsidRPr="003A2508" w14:paraId="41E68843" w14:textId="77777777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14:paraId="433BF2D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14:paraId="6DE0A5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14:paraId="5E3A3FE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14:paraId="7BB3168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14:paraId="2074120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14:paraId="1FE59B3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14:paraId="467FAD86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14:paraId="2B30B7C9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14:paraId="0707662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1F3AF2" w:rsidRPr="001F3AF2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1F3AF2" w:rsidRPr="001F3AF2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298D74C8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44063E9E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3E9D09CB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3A2508" w14:paraId="3106F799" w14:textId="77777777" w:rsidTr="001F3AF2">
        <w:tc>
          <w:tcPr>
            <w:tcW w:w="504" w:type="pct"/>
          </w:tcPr>
          <w:p w14:paraId="32C5F3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14:paraId="6F26BC7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14:paraId="3C18F58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248FFCD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2E43B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48DD6D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1CB95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2A2B1CF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5302E4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3D2FCA46" w14:textId="77777777" w:rsidTr="001F3AF2">
        <w:tc>
          <w:tcPr>
            <w:tcW w:w="504" w:type="pct"/>
          </w:tcPr>
          <w:p w14:paraId="735584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14:paraId="32C9B7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7F8944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01FAD2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6A419F2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282B4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1B540B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24F44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36001B9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17880F7E" w14:textId="77777777" w:rsidTr="001F3AF2">
        <w:tc>
          <w:tcPr>
            <w:tcW w:w="504" w:type="pct"/>
          </w:tcPr>
          <w:p w14:paraId="6D6FBC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14:paraId="729C184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695D54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C7DEA8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59B886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ACC89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13D106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54F9E1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141773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547F0E6F" w14:textId="77777777" w:rsidTr="001F3AF2">
        <w:tc>
          <w:tcPr>
            <w:tcW w:w="504" w:type="pct"/>
          </w:tcPr>
          <w:p w14:paraId="59C70E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447D26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1038C84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6D67C5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107EF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6888C3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1C7A3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42C551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26D1AA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1299C363" w14:textId="77777777" w:rsidTr="001F3AF2">
        <w:tc>
          <w:tcPr>
            <w:tcW w:w="504" w:type="pct"/>
          </w:tcPr>
          <w:p w14:paraId="29599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14:paraId="6CF2BF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14:paraId="37A1B96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25262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3D952B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1EBC895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41EEB77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7E00F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06B616E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655ACFA3" w14:textId="77777777" w:rsidTr="001F3AF2">
        <w:tc>
          <w:tcPr>
            <w:tcW w:w="504" w:type="pct"/>
          </w:tcPr>
          <w:p w14:paraId="2FE9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14:paraId="26F4C2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16E6AA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2A2612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119B34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0A40C8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24D80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224D79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14D81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7A72730D" w14:textId="77777777" w:rsidTr="001F3AF2">
        <w:tc>
          <w:tcPr>
            <w:tcW w:w="504" w:type="pct"/>
          </w:tcPr>
          <w:p w14:paraId="67DC9C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14:paraId="157EC07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3AAB78E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F4A8C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9F7A01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3BC506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10921B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503948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0A7A5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172A029C" w14:textId="77777777" w:rsidTr="001F3AF2">
        <w:tc>
          <w:tcPr>
            <w:tcW w:w="504" w:type="pct"/>
          </w:tcPr>
          <w:p w14:paraId="13B4A9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14D527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505160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CFE82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AE1AF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2F0B7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63BE1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223FB5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0132DB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28863408" w14:textId="77777777" w:rsidTr="001F3AF2">
        <w:tc>
          <w:tcPr>
            <w:tcW w:w="504" w:type="pct"/>
          </w:tcPr>
          <w:p w14:paraId="41B2D3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14:paraId="045BFC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14:paraId="57EB699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7D3DDE1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97D8F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0F7844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29B9D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7043F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9038E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49B29D66" w14:textId="77777777" w:rsidTr="001F3AF2">
        <w:tc>
          <w:tcPr>
            <w:tcW w:w="504" w:type="pct"/>
          </w:tcPr>
          <w:p w14:paraId="3F86E9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14:paraId="35C90C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7CFDF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531A4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C8F252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2A903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8BCD6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7F86B64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6E0B7C7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0743CD5A" w14:textId="77777777" w:rsidTr="001F3AF2">
        <w:tc>
          <w:tcPr>
            <w:tcW w:w="504" w:type="pct"/>
          </w:tcPr>
          <w:p w14:paraId="644D267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14:paraId="7ECACB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44E14C8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1242708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19E494F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1335CA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5A75A6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6E88A7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0B84F8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3151095C" w14:textId="77777777" w:rsidTr="001F3AF2">
        <w:tc>
          <w:tcPr>
            <w:tcW w:w="504" w:type="pct"/>
          </w:tcPr>
          <w:p w14:paraId="4F29AF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0D3A63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1418315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7F29E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060DF34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603994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1BF45A1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83186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6EFE6A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4D5013B" w14:textId="77777777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14:paraId="0CE0D34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14:paraId="281648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9DD8F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43C764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5359531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0225072C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1A9CFB8B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136AC570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04051DF8" w14:textId="77777777" w:rsidTr="001F3AF2">
        <w:tc>
          <w:tcPr>
            <w:tcW w:w="504" w:type="pct"/>
          </w:tcPr>
          <w:p w14:paraId="6190E0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14:paraId="0DF8CD9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14:paraId="1CF454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644F1EC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4A5C10C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48FD933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430674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69A7E8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69873B9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0C60F7A" w14:textId="77777777" w:rsidTr="001F3AF2">
        <w:tc>
          <w:tcPr>
            <w:tcW w:w="504" w:type="pct"/>
          </w:tcPr>
          <w:p w14:paraId="535B62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14:paraId="73F0C6E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14:paraId="770C04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231F42C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015248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4CA5E06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129F5F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07136C1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0F2746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7D344C" w14:textId="77777777" w:rsidTr="001F3AF2">
        <w:tc>
          <w:tcPr>
            <w:tcW w:w="504" w:type="pct"/>
          </w:tcPr>
          <w:p w14:paraId="794C9E8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0B6A676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14:paraId="0C0DA3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024536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344D27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0EE523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078EAA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07403B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46321C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791E45F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5D4C0580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14:paraId="487BDA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52816DF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4A63DF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747715F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D678989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52F2C2F0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14:paraId="462D54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540B6D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556354B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5EB5541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81439C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5EF8CD3D" w14:textId="77777777" w:rsidTr="00881BDD">
        <w:tc>
          <w:tcPr>
            <w:tcW w:w="5000" w:type="pct"/>
            <w:shd w:val="clear" w:color="auto" w:fill="DDD9C3"/>
          </w:tcPr>
          <w:p w14:paraId="7AF9DF4F" w14:textId="77777777" w:rsidR="00E617D8" w:rsidRPr="00881BDD" w:rsidRDefault="00E617D8" w:rsidP="00881BDD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E617D8" w14:paraId="0D84D76A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09E67A99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69FA067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14:paraId="37D6D6A0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14:paraId="47F4985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Udział (%)</w:t>
            </w:r>
          </w:p>
        </w:tc>
      </w:tr>
      <w:tr w:rsidR="00E617D8" w:rsidRPr="00E617D8" w14:paraId="7084C67E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C48AB8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4AE8AEA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14:paraId="5B815CB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0CCEB1B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04256139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0BFCA2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48BA45A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14:paraId="2D0F069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347B958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FE5EA77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90F8C1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47F2E8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881BDD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881BDD" w:rsidRPr="00881BD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14:paraId="2E28731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60D3295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920E612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260945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E28E2B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14:paraId="618F71E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5710C34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5E97042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E27018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797177D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rzeczowy</w:t>
            </w:r>
          </w:p>
        </w:tc>
        <w:tc>
          <w:tcPr>
            <w:tcW w:w="1952" w:type="dxa"/>
          </w:tcPr>
          <w:p w14:paraId="110F8C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1C8784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CD2605C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78441C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67DB88A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14:paraId="6C15DB4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1D89717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DC76E81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3F2F7FD7" w14:textId="77777777" w:rsidTr="00881BDD">
        <w:tc>
          <w:tcPr>
            <w:tcW w:w="5000" w:type="pct"/>
            <w:shd w:val="clear" w:color="auto" w:fill="DDD9C3"/>
          </w:tcPr>
          <w:p w14:paraId="16E736D6" w14:textId="77777777" w:rsidR="00E617D8" w:rsidRPr="00E617D8" w:rsidRDefault="00E617D8" w:rsidP="008604AB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 w:rsidR="008604A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E617D8" w14:paraId="6DF1365F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1C483B9E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1A23CE1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14:paraId="6AA5992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</w:tr>
      <w:tr w:rsidR="00E617D8" w:rsidRPr="00E617D8" w14:paraId="321FF527" w14:textId="77777777" w:rsidTr="00881BDD">
        <w:tc>
          <w:tcPr>
            <w:tcW w:w="4995" w:type="dxa"/>
            <w:gridSpan w:val="2"/>
          </w:tcPr>
          <w:p w14:paraId="59BFC6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14:paraId="2D1FF3B8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3DD5A1A0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47A6516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528E24A0" w14:textId="77777777" w:rsidR="00E617D8" w:rsidRPr="00881BDD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881BDD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881BDD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746A5022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0F0CA9A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73D4D590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14:paraId="4711DF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13A9214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A6F183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3007A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89FCE5E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D910B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3066D408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243" w:type="dxa"/>
          </w:tcPr>
          <w:p w14:paraId="73E0F51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182790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0EA144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F180C6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1D64140" w14:textId="77777777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75BC99A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5F5E9924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243" w:type="dxa"/>
          </w:tcPr>
          <w:p w14:paraId="4B25EA6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089E094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1D5869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798F40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47064F" w14:textId="77777777" w:rsidTr="00881BDD">
        <w:tc>
          <w:tcPr>
            <w:tcW w:w="709" w:type="dxa"/>
          </w:tcPr>
          <w:p w14:paraId="4392217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86" w:type="dxa"/>
          </w:tcPr>
          <w:p w14:paraId="581BD8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243" w:type="dxa"/>
          </w:tcPr>
          <w:p w14:paraId="3F54795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26C0725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FEF957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54543C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C3F4CE9" w14:textId="77777777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14:paraId="18C9E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14:paraId="13E3E06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282388A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763D8CC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24FD8D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3764A14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4C04CD63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F482CEC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EF05165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46F6CAE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1A912A5" w14:textId="77777777" w:rsidR="00E80982" w:rsidRDefault="00E80982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E3D3010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7C69B3C5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D97AAD" w14:paraId="03807619" w14:textId="77777777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28439" w14:textId="77777777" w:rsidR="00881BDD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Deklaracja o zamiarze odpłatnego lub nieodpłatnego wykonania zadania publicznego.</w:t>
            </w:r>
          </w:p>
          <w:p w14:paraId="0D37820F" w14:textId="77777777" w:rsidR="00261EDE" w:rsidRPr="00261EDE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reprezentacji wobec organu administracji publicznej – w przypadku oferty wspólnej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  <w:p w14:paraId="25853CF6" w14:textId="77777777" w:rsidR="00F548C5" w:rsidRPr="00261EDE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Inne </w:t>
            </w:r>
            <w:r w:rsidR="00261EDE"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mogą mieć znaczenie przy ocenie oferty, w tym odnoszące się do kalkulacji przewidywanych kosztów oraz oświadczeń zawartych w sekcji VII</w:t>
            </w:r>
            <w:r w:rsid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D5B873A" w14:textId="77777777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F50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024FA0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B5604D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3C4624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B5FA618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F73C175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76D17E11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DDE46D6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335078E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13B04BE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4031CA2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51255844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20B80C96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4FC78ED6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35BF985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1244DB7D" w14:textId="7777777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76A50A9F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4956927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EFCC84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2485CB82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BDCEEC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25C02241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56EEDDAC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24BAE2F5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30A191D1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sectPr w:rsidR="00BE2E0E" w:rsidRPr="003A2508" w:rsidSect="000E3CC0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BCC34" w14:textId="77777777" w:rsidR="00264655" w:rsidRDefault="00264655">
      <w:r>
        <w:separator/>
      </w:r>
    </w:p>
  </w:endnote>
  <w:endnote w:type="continuationSeparator" w:id="0">
    <w:p w14:paraId="19CC75AC" w14:textId="77777777" w:rsidR="00264655" w:rsidRDefault="0026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8609"/>
      <w:docPartObj>
        <w:docPartGallery w:val="Page Numbers (Bottom of Page)"/>
        <w:docPartUnique/>
      </w:docPartObj>
    </w:sdtPr>
    <w:sdtEndPr/>
    <w:sdtContent>
      <w:p w14:paraId="3302395C" w14:textId="77777777"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353B4F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75F4560" w14:textId="77777777"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E6820" w14:textId="77777777" w:rsidR="00264655" w:rsidRDefault="00264655">
      <w:r>
        <w:separator/>
      </w:r>
    </w:p>
  </w:footnote>
  <w:footnote w:type="continuationSeparator" w:id="0">
    <w:p w14:paraId="3834644D" w14:textId="77777777" w:rsidR="00264655" w:rsidRDefault="00264655">
      <w:r>
        <w:continuationSeparator/>
      </w:r>
    </w:p>
  </w:footnote>
  <w:footnote w:id="1">
    <w:p w14:paraId="4C1E198D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9C7253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7EAA304" w14:textId="77777777"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14:paraId="6F7C9E9A" w14:textId="77777777"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14:paraId="1ADD6518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14:paraId="3A7C19F8" w14:textId="77777777"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14:paraId="45FD072D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630325">
    <w:abstractNumId w:val="1"/>
  </w:num>
  <w:num w:numId="2" w16cid:durableId="456073995">
    <w:abstractNumId w:val="2"/>
  </w:num>
  <w:num w:numId="3" w16cid:durableId="2047486681">
    <w:abstractNumId w:val="3"/>
  </w:num>
  <w:num w:numId="4" w16cid:durableId="809784350">
    <w:abstractNumId w:val="4"/>
  </w:num>
  <w:num w:numId="5" w16cid:durableId="171066901">
    <w:abstractNumId w:val="5"/>
  </w:num>
  <w:num w:numId="6" w16cid:durableId="1686320184">
    <w:abstractNumId w:val="6"/>
  </w:num>
  <w:num w:numId="7" w16cid:durableId="1607078510">
    <w:abstractNumId w:val="7"/>
  </w:num>
  <w:num w:numId="8" w16cid:durableId="82721990">
    <w:abstractNumId w:val="8"/>
  </w:num>
  <w:num w:numId="9" w16cid:durableId="744106133">
    <w:abstractNumId w:val="9"/>
  </w:num>
  <w:num w:numId="10" w16cid:durableId="2085714511">
    <w:abstractNumId w:val="26"/>
  </w:num>
  <w:num w:numId="11" w16cid:durableId="1091778156">
    <w:abstractNumId w:val="31"/>
  </w:num>
  <w:num w:numId="12" w16cid:durableId="1602449045">
    <w:abstractNumId w:val="25"/>
  </w:num>
  <w:num w:numId="13" w16cid:durableId="965818732">
    <w:abstractNumId w:val="29"/>
  </w:num>
  <w:num w:numId="14" w16cid:durableId="1195117200">
    <w:abstractNumId w:val="32"/>
  </w:num>
  <w:num w:numId="15" w16cid:durableId="386338685">
    <w:abstractNumId w:val="0"/>
  </w:num>
  <w:num w:numId="16" w16cid:durableId="1345282269">
    <w:abstractNumId w:val="19"/>
  </w:num>
  <w:num w:numId="17" w16cid:durableId="1528982484">
    <w:abstractNumId w:val="22"/>
  </w:num>
  <w:num w:numId="18" w16cid:durableId="1985349054">
    <w:abstractNumId w:val="12"/>
  </w:num>
  <w:num w:numId="19" w16cid:durableId="1801725984">
    <w:abstractNumId w:val="27"/>
  </w:num>
  <w:num w:numId="20" w16cid:durableId="1585148253">
    <w:abstractNumId w:val="37"/>
  </w:num>
  <w:num w:numId="21" w16cid:durableId="1442602394">
    <w:abstractNumId w:val="35"/>
  </w:num>
  <w:num w:numId="22" w16cid:durableId="1341279812">
    <w:abstractNumId w:val="13"/>
  </w:num>
  <w:num w:numId="23" w16cid:durableId="804741955">
    <w:abstractNumId w:val="16"/>
  </w:num>
  <w:num w:numId="24" w16cid:durableId="17945201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7091165">
    <w:abstractNumId w:val="21"/>
  </w:num>
  <w:num w:numId="26" w16cid:durableId="811362612">
    <w:abstractNumId w:val="14"/>
  </w:num>
  <w:num w:numId="27" w16cid:durableId="657803946">
    <w:abstractNumId w:val="18"/>
  </w:num>
  <w:num w:numId="28" w16cid:durableId="1385444534">
    <w:abstractNumId w:val="15"/>
  </w:num>
  <w:num w:numId="29" w16cid:durableId="297496555">
    <w:abstractNumId w:val="36"/>
  </w:num>
  <w:num w:numId="30" w16cid:durableId="92745369">
    <w:abstractNumId w:val="24"/>
  </w:num>
  <w:num w:numId="31" w16cid:durableId="2133672189">
    <w:abstractNumId w:val="17"/>
  </w:num>
  <w:num w:numId="32" w16cid:durableId="2022664552">
    <w:abstractNumId w:val="30"/>
  </w:num>
  <w:num w:numId="33" w16cid:durableId="967778592">
    <w:abstractNumId w:val="28"/>
  </w:num>
  <w:num w:numId="34" w16cid:durableId="916596898">
    <w:abstractNumId w:val="23"/>
  </w:num>
  <w:num w:numId="35" w16cid:durableId="1743138529">
    <w:abstractNumId w:val="11"/>
  </w:num>
  <w:num w:numId="36" w16cid:durableId="1172254176">
    <w:abstractNumId w:val="20"/>
  </w:num>
  <w:num w:numId="37" w16cid:durableId="1758944580">
    <w:abstractNumId w:val="33"/>
  </w:num>
  <w:num w:numId="38" w16cid:durableId="348609993">
    <w:abstractNumId w:val="10"/>
  </w:num>
  <w:num w:numId="39" w16cid:durableId="141308946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4050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5C5C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4894"/>
    <w:rsid w:val="000B504E"/>
    <w:rsid w:val="000B53ED"/>
    <w:rsid w:val="000B5513"/>
    <w:rsid w:val="000B7D64"/>
    <w:rsid w:val="000C105A"/>
    <w:rsid w:val="000C12C4"/>
    <w:rsid w:val="000C29F1"/>
    <w:rsid w:val="000C3246"/>
    <w:rsid w:val="000C4069"/>
    <w:rsid w:val="000C4414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449D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772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179F3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466F"/>
    <w:rsid w:val="00136362"/>
    <w:rsid w:val="001423B5"/>
    <w:rsid w:val="001423CC"/>
    <w:rsid w:val="00142AC0"/>
    <w:rsid w:val="00142E74"/>
    <w:rsid w:val="001435F1"/>
    <w:rsid w:val="00143E28"/>
    <w:rsid w:val="00144A4C"/>
    <w:rsid w:val="001454C4"/>
    <w:rsid w:val="00145E5C"/>
    <w:rsid w:val="001469D6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2C7F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6E12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24C6"/>
    <w:rsid w:val="00253E5E"/>
    <w:rsid w:val="00254EFA"/>
    <w:rsid w:val="00255BC9"/>
    <w:rsid w:val="00261A8C"/>
    <w:rsid w:val="00261EDE"/>
    <w:rsid w:val="002627AB"/>
    <w:rsid w:val="00262D35"/>
    <w:rsid w:val="00263FE9"/>
    <w:rsid w:val="00264655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5B5B"/>
    <w:rsid w:val="002961AA"/>
    <w:rsid w:val="002965A0"/>
    <w:rsid w:val="00297CBA"/>
    <w:rsid w:val="002A1138"/>
    <w:rsid w:val="002A3B30"/>
    <w:rsid w:val="002A5373"/>
    <w:rsid w:val="002A6106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3B4F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DA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2A57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5A2C"/>
    <w:rsid w:val="004276D6"/>
    <w:rsid w:val="00427718"/>
    <w:rsid w:val="00427FE7"/>
    <w:rsid w:val="004310C4"/>
    <w:rsid w:val="00433542"/>
    <w:rsid w:val="0043450A"/>
    <w:rsid w:val="0043603E"/>
    <w:rsid w:val="00437395"/>
    <w:rsid w:val="00440398"/>
    <w:rsid w:val="00441CA1"/>
    <w:rsid w:val="00444532"/>
    <w:rsid w:val="00447A14"/>
    <w:rsid w:val="00451C50"/>
    <w:rsid w:val="0045424A"/>
    <w:rsid w:val="00455B53"/>
    <w:rsid w:val="004602F4"/>
    <w:rsid w:val="0046074A"/>
    <w:rsid w:val="00460930"/>
    <w:rsid w:val="0046113D"/>
    <w:rsid w:val="0046221A"/>
    <w:rsid w:val="00462787"/>
    <w:rsid w:val="00462A28"/>
    <w:rsid w:val="00462D5D"/>
    <w:rsid w:val="00465F1A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0AD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9B7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4F7FB4"/>
    <w:rsid w:val="0050053F"/>
    <w:rsid w:val="00500A7F"/>
    <w:rsid w:val="005011E8"/>
    <w:rsid w:val="00501F5B"/>
    <w:rsid w:val="00503A10"/>
    <w:rsid w:val="00504E32"/>
    <w:rsid w:val="00505766"/>
    <w:rsid w:val="00505FA3"/>
    <w:rsid w:val="0050664A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0A1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60BC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4F8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BAF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36F98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631"/>
    <w:rsid w:val="006867CA"/>
    <w:rsid w:val="006904F1"/>
    <w:rsid w:val="00693CF2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5FDD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5F96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6D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2A2D"/>
    <w:rsid w:val="00834985"/>
    <w:rsid w:val="00835F6E"/>
    <w:rsid w:val="00836931"/>
    <w:rsid w:val="008373E8"/>
    <w:rsid w:val="00837B6D"/>
    <w:rsid w:val="008403EA"/>
    <w:rsid w:val="008417F5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3CA1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1D5D"/>
    <w:rsid w:val="008C3C98"/>
    <w:rsid w:val="008C4741"/>
    <w:rsid w:val="008C57CC"/>
    <w:rsid w:val="008C5EBA"/>
    <w:rsid w:val="008D0396"/>
    <w:rsid w:val="008D0B95"/>
    <w:rsid w:val="008D2112"/>
    <w:rsid w:val="008D2DB8"/>
    <w:rsid w:val="008D30B9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4CBA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2CC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47B8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16F0"/>
    <w:rsid w:val="00A2263B"/>
    <w:rsid w:val="00A22788"/>
    <w:rsid w:val="00A24653"/>
    <w:rsid w:val="00A25503"/>
    <w:rsid w:val="00A318A8"/>
    <w:rsid w:val="00A33B0C"/>
    <w:rsid w:val="00A34F7B"/>
    <w:rsid w:val="00A35C7C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4273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878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663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3C67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76A01"/>
    <w:rsid w:val="00C80B7F"/>
    <w:rsid w:val="00C81752"/>
    <w:rsid w:val="00C8434A"/>
    <w:rsid w:val="00C8466E"/>
    <w:rsid w:val="00C85D73"/>
    <w:rsid w:val="00C86EAC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13C7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1C5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B07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0982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5CF0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67168"/>
    <w:rsid w:val="00F7073E"/>
    <w:rsid w:val="00F718DB"/>
    <w:rsid w:val="00F72DB2"/>
    <w:rsid w:val="00F73BAA"/>
    <w:rsid w:val="00F756CE"/>
    <w:rsid w:val="00F75DD5"/>
    <w:rsid w:val="00F76C3D"/>
    <w:rsid w:val="00F76EFC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2F03037"/>
  <w15:docId w15:val="{EC21B7AC-0558-4AEF-8AD2-3CED3AE0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A4279-69A0-44D3-AF78-2228D240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798</Words>
  <Characters>5871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Aneta Dźwilewska</cp:lastModifiedBy>
  <cp:revision>2</cp:revision>
  <cp:lastPrinted>2026-03-26T09:33:00Z</cp:lastPrinted>
  <dcterms:created xsi:type="dcterms:W3CDTF">2026-08-18T09:58:00Z</dcterms:created>
  <dcterms:modified xsi:type="dcterms:W3CDTF">2026-08-18T09:58:00Z</dcterms:modified>
</cp:coreProperties>
</file>